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071" w:rsidRDefault="006C1071" w:rsidP="000970BC">
      <w:pPr>
        <w:tabs>
          <w:tab w:val="left" w:pos="8012"/>
        </w:tabs>
        <w:autoSpaceDE w:val="0"/>
        <w:autoSpaceDN w:val="0"/>
        <w:adjustRightInd w:val="0"/>
        <w:spacing w:line="240" w:lineRule="auto"/>
        <w:ind w:left="180" w:right="103"/>
        <w:rPr>
          <w:rFonts w:ascii="Calibri" w:hAnsi="Calibri" w:cs="Calibri"/>
          <w:color w:val="auto"/>
          <w:position w:val="-8"/>
          <w:lang w:eastAsia="it-IT" w:bidi="ar-SA"/>
        </w:rPr>
      </w:pPr>
      <w:r>
        <w:rPr>
          <w:rFonts w:ascii="Calibri" w:hAnsi="Calibri" w:cs="Calibri"/>
          <w:color w:val="auto"/>
          <w:position w:val="-8"/>
          <w:lang w:eastAsia="it-IT" w:bidi="ar-SA"/>
        </w:rPr>
        <w:t>ALLEGATO – Richiesta di patrocinio</w:t>
      </w:r>
    </w:p>
    <w:p w:rsidR="006C1071" w:rsidRPr="00D92F23" w:rsidRDefault="006C1071" w:rsidP="002F1876">
      <w:pPr>
        <w:spacing w:line="240" w:lineRule="auto"/>
        <w:rPr>
          <w:rFonts w:ascii="Calibri" w:hAnsi="Calibri" w:cs="Calibri"/>
        </w:rPr>
      </w:pPr>
    </w:p>
    <w:p w:rsidR="006C1071" w:rsidRPr="00D92F23" w:rsidRDefault="006C1071" w:rsidP="002F1876">
      <w:pPr>
        <w:spacing w:line="240" w:lineRule="auto"/>
        <w:ind w:left="213"/>
        <w:rPr>
          <w:rFonts w:ascii="Calibri" w:hAnsi="Calibri" w:cs="Calibri"/>
        </w:rPr>
      </w:pPr>
    </w:p>
    <w:p w:rsidR="006C1071" w:rsidRDefault="006C1071" w:rsidP="002F1876">
      <w:pPr>
        <w:tabs>
          <w:tab w:val="left" w:pos="10440"/>
        </w:tabs>
        <w:spacing w:line="240" w:lineRule="auto"/>
        <w:ind w:left="213" w:right="666"/>
        <w:jc w:val="both"/>
        <w:rPr>
          <w:rFonts w:ascii="Calibri" w:hAnsi="Calibri" w:cs="Calibri"/>
        </w:rPr>
      </w:pPr>
      <w:r w:rsidRPr="00D92F23">
        <w:rPr>
          <w:rFonts w:ascii="Calibri" w:hAnsi="Calibri" w:cs="Calibri"/>
        </w:rPr>
        <w:t>A SOSTEGNO DELL’ORGANIZZ</w:t>
      </w:r>
      <w:r>
        <w:rPr>
          <w:rFonts w:ascii="Calibri" w:hAnsi="Calibri" w:cs="Calibri"/>
        </w:rPr>
        <w:t>AZIONE della stessa iniziativa</w:t>
      </w:r>
    </w:p>
    <w:p w:rsidR="006C1071" w:rsidRDefault="006C1071" w:rsidP="002F1876">
      <w:pPr>
        <w:tabs>
          <w:tab w:val="left" w:pos="10440"/>
        </w:tabs>
        <w:spacing w:line="240" w:lineRule="auto"/>
        <w:ind w:left="213" w:right="666"/>
        <w:jc w:val="both"/>
        <w:rPr>
          <w:rFonts w:ascii="Calibri" w:hAnsi="Calibri" w:cs="Calibri"/>
        </w:rPr>
      </w:pPr>
    </w:p>
    <w:p w:rsidR="006C1071" w:rsidRDefault="006C1071" w:rsidP="002F1876">
      <w:pPr>
        <w:tabs>
          <w:tab w:val="left" w:pos="10440"/>
        </w:tabs>
        <w:spacing w:line="240" w:lineRule="auto"/>
        <w:ind w:left="213" w:right="666"/>
        <w:jc w:val="both"/>
        <w:rPr>
          <w:rFonts w:ascii="Calibri" w:hAnsi="Calibri" w:cs="Calibri"/>
        </w:rPr>
      </w:pPr>
    </w:p>
    <w:p w:rsidR="006C1071" w:rsidRDefault="006C1071" w:rsidP="006978DC">
      <w:pPr>
        <w:spacing w:line="240" w:lineRule="auto"/>
        <w:ind w:left="4610" w:right="4942"/>
        <w:jc w:val="center"/>
        <w:rPr>
          <w:rFonts w:ascii="Calibri" w:hAnsi="Calibri" w:cs="Calibri"/>
          <w:b/>
        </w:rPr>
      </w:pPr>
      <w:r w:rsidRPr="00D92F23">
        <w:rPr>
          <w:rFonts w:ascii="Calibri" w:hAnsi="Calibri" w:cs="Calibri"/>
          <w:b/>
        </w:rPr>
        <w:t>CHIEDE</w:t>
      </w:r>
    </w:p>
    <w:p w:rsidR="006C1071" w:rsidRDefault="006C1071" w:rsidP="006978DC">
      <w:pPr>
        <w:spacing w:line="240" w:lineRule="auto"/>
        <w:ind w:left="4610" w:right="4942"/>
        <w:jc w:val="center"/>
        <w:rPr>
          <w:rFonts w:ascii="Calibri" w:hAnsi="Calibri" w:cs="Calibri"/>
          <w:b/>
        </w:rPr>
      </w:pPr>
    </w:p>
    <w:p w:rsidR="006C1071" w:rsidRDefault="006C1071" w:rsidP="002F1876">
      <w:pPr>
        <w:tabs>
          <w:tab w:val="left" w:pos="10440"/>
        </w:tabs>
        <w:spacing w:line="240" w:lineRule="auto"/>
        <w:ind w:left="213" w:right="666"/>
        <w:jc w:val="both"/>
        <w:rPr>
          <w:rFonts w:ascii="Calibri" w:hAnsi="Calibri" w:cs="Calibri"/>
        </w:rPr>
      </w:pPr>
    </w:p>
    <w:p w:rsidR="006C1071" w:rsidRDefault="006C1071" w:rsidP="002F1876">
      <w:pPr>
        <w:tabs>
          <w:tab w:val="left" w:pos="10440"/>
        </w:tabs>
        <w:spacing w:line="240" w:lineRule="auto"/>
        <w:ind w:left="213" w:right="666"/>
        <w:jc w:val="both"/>
        <w:rPr>
          <w:rFonts w:ascii="Calibri" w:hAnsi="Calibri" w:cs="Calibri"/>
        </w:rPr>
      </w:pPr>
      <w:r w:rsidRPr="00D92F23">
        <w:rPr>
          <w:rFonts w:ascii="Calibri" w:hAnsi="Calibri" w:cs="Calibri"/>
        </w:rPr>
        <w:t>a titolo di</w:t>
      </w:r>
      <w:r w:rsidRPr="00D92F23">
        <w:rPr>
          <w:rFonts w:ascii="Calibri" w:hAnsi="Calibri" w:cs="Calibri"/>
          <w:spacing w:val="1"/>
        </w:rPr>
        <w:t xml:space="preserve"> </w:t>
      </w:r>
      <w:r w:rsidRPr="00D92F23">
        <w:rPr>
          <w:rFonts w:ascii="Calibri" w:hAnsi="Calibri" w:cs="Calibri"/>
        </w:rPr>
        <w:t>contributo</w:t>
      </w:r>
      <w:r>
        <w:rPr>
          <w:rFonts w:ascii="Calibri" w:hAnsi="Calibri" w:cs="Calibri"/>
        </w:rPr>
        <w:t xml:space="preserve"> </w:t>
      </w:r>
      <w:r w:rsidRPr="00D92F23">
        <w:rPr>
          <w:rFonts w:ascii="Calibri" w:hAnsi="Calibri" w:cs="Calibri"/>
        </w:rPr>
        <w:t>di modesta entità, l’utilizzazione dei seguenti servizi messi a disposizione dall’Amministrazione</w:t>
      </w:r>
      <w:r w:rsidRPr="00D92F23"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C</w:t>
      </w:r>
      <w:r w:rsidRPr="00D92F23">
        <w:rPr>
          <w:rFonts w:ascii="Calibri" w:hAnsi="Calibri" w:cs="Calibri"/>
        </w:rPr>
        <w:t>omunale:</w:t>
      </w:r>
    </w:p>
    <w:p w:rsidR="006C1071" w:rsidRDefault="006C1071" w:rsidP="002F1876">
      <w:pPr>
        <w:spacing w:line="240" w:lineRule="auto"/>
        <w:ind w:left="213" w:right="547"/>
        <w:jc w:val="both"/>
        <w:rPr>
          <w:rFonts w:ascii="Calibri" w:hAnsi="Calibri" w:cs="Calibri"/>
        </w:rPr>
      </w:pPr>
    </w:p>
    <w:p w:rsidR="006C1071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4" w:hanging="361"/>
        <w:rPr>
          <w:rFonts w:ascii="Calibri" w:hAnsi="Calibri" w:cs="Calibri"/>
        </w:rPr>
      </w:pPr>
      <w:r w:rsidRPr="00D92F23">
        <w:rPr>
          <w:rFonts w:ascii="Calibri" w:hAnsi="Calibri" w:cs="Calibri"/>
        </w:rPr>
        <w:t>Concessione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in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uso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gratuito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del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locale:</w:t>
      </w:r>
      <w:r w:rsidRPr="00D92F23"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…………………………………………………………………………………………………..…..</w:t>
      </w:r>
    </w:p>
    <w:p w:rsidR="006C1071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</w:p>
    <w:p w:rsidR="006C1071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4" w:hanging="361"/>
        <w:rPr>
          <w:rFonts w:ascii="Calibri" w:hAnsi="Calibri" w:cs="Calibri"/>
        </w:rPr>
      </w:pPr>
      <w:r w:rsidRPr="00D92F23">
        <w:rPr>
          <w:rFonts w:ascii="Calibri" w:hAnsi="Calibri" w:cs="Calibri"/>
        </w:rPr>
        <w:t>Fornitura</w:t>
      </w:r>
      <w:r w:rsidRPr="00D92F23">
        <w:rPr>
          <w:rFonts w:ascii="Calibri" w:hAnsi="Calibri" w:cs="Calibri"/>
          <w:spacing w:val="-8"/>
        </w:rPr>
        <w:t xml:space="preserve"> </w:t>
      </w:r>
      <w:r w:rsidRPr="00D92F23">
        <w:rPr>
          <w:rFonts w:ascii="Calibri" w:hAnsi="Calibri" w:cs="Calibri"/>
        </w:rPr>
        <w:t>calore/accensione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impianto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condizionamento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dalle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ore/</w:t>
      </w:r>
      <w:r w:rsidRPr="00D92F23">
        <w:rPr>
          <w:rFonts w:ascii="Calibri" w:hAnsi="Calibri" w:cs="Calibri"/>
          <w:spacing w:val="-8"/>
        </w:rPr>
        <w:t xml:space="preserve"> </w:t>
      </w:r>
      <w:r w:rsidRPr="00D92F23">
        <w:rPr>
          <w:rFonts w:ascii="Calibri" w:hAnsi="Calibri" w:cs="Calibri"/>
        </w:rPr>
        <w:t>alle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ore</w:t>
      </w:r>
      <w:r>
        <w:rPr>
          <w:rFonts w:ascii="Calibri" w:hAnsi="Calibri" w:cs="Calibri"/>
          <w:spacing w:val="-7"/>
        </w:rPr>
        <w:t xml:space="preserve">: </w:t>
      </w:r>
      <w:r>
        <w:rPr>
          <w:rFonts w:ascii="Calibri" w:hAnsi="Calibri" w:cs="Calibri"/>
        </w:rPr>
        <w:t>…………………………………………….….</w:t>
      </w:r>
    </w:p>
    <w:p w:rsidR="006C1071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071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4" w:hanging="361"/>
        <w:rPr>
          <w:rFonts w:ascii="Calibri" w:hAnsi="Calibri" w:cs="Calibri"/>
        </w:rPr>
      </w:pPr>
      <w:r w:rsidRPr="00D92F23">
        <w:rPr>
          <w:rFonts w:ascii="Calibri" w:hAnsi="Calibri" w:cs="Calibri"/>
        </w:rPr>
        <w:t>Allestimento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sala</w:t>
      </w:r>
      <w:r>
        <w:rPr>
          <w:rFonts w:ascii="Calibri" w:hAnsi="Calibri" w:cs="Calibri"/>
        </w:rPr>
        <w:t>-</w:t>
      </w:r>
      <w:r w:rsidRPr="00D92F23">
        <w:rPr>
          <w:rFonts w:ascii="Calibri" w:hAnsi="Calibri" w:cs="Calibri"/>
        </w:rPr>
        <w:t>tavolo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per</w:t>
      </w:r>
      <w:r w:rsidRPr="00D92F23"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:</w:t>
      </w:r>
      <w:r>
        <w:rPr>
          <w:rFonts w:ascii="Calibri" w:hAnsi="Calibri" w:cs="Calibri"/>
        </w:rPr>
        <w:tab/>
        <w:t xml:space="preserve"> ………………………………………………………..……………………………………………………..…...</w:t>
      </w:r>
    </w:p>
    <w:p w:rsidR="006C1071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071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4" w:hanging="361"/>
        <w:rPr>
          <w:rFonts w:ascii="Calibri" w:hAnsi="Calibri" w:cs="Calibri"/>
        </w:rPr>
      </w:pPr>
      <w:r w:rsidRPr="00D92F23">
        <w:rPr>
          <w:rFonts w:ascii="Calibri" w:hAnsi="Calibri" w:cs="Calibri"/>
        </w:rPr>
        <w:t>Fornitura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di</w:t>
      </w:r>
      <w:r>
        <w:rPr>
          <w:rFonts w:ascii="Calibri" w:hAnsi="Calibri" w:cs="Calibri"/>
        </w:rPr>
        <w:t xml:space="preserve"> </w:t>
      </w:r>
      <w:r w:rsidRPr="00D92F23">
        <w:rPr>
          <w:rFonts w:ascii="Calibri" w:hAnsi="Calibri" w:cs="Calibri"/>
        </w:rPr>
        <w:t>coppe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e</w:t>
      </w:r>
      <w:r w:rsidRPr="00D92F23">
        <w:rPr>
          <w:rFonts w:ascii="Calibri" w:hAnsi="Calibri" w:cs="Calibri"/>
          <w:spacing w:val="-5"/>
        </w:rPr>
        <w:t xml:space="preserve"> </w:t>
      </w:r>
      <w:r w:rsidRPr="00D92F23">
        <w:rPr>
          <w:rFonts w:ascii="Calibri" w:hAnsi="Calibri" w:cs="Calibri"/>
        </w:rPr>
        <w:t>targhe</w:t>
      </w:r>
      <w:r>
        <w:rPr>
          <w:rFonts w:ascii="Calibri" w:hAnsi="Calibri" w:cs="Calibri"/>
        </w:rPr>
        <w:t xml:space="preserve"> :</w:t>
      </w:r>
      <w:r w:rsidRPr="002F18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………………………………………………………..……………………………………………………..……...</w:t>
      </w:r>
    </w:p>
    <w:p w:rsidR="006C1071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071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4" w:hanging="361"/>
        <w:rPr>
          <w:rFonts w:ascii="Calibri" w:hAnsi="Calibri" w:cs="Calibri"/>
        </w:rPr>
      </w:pPr>
      <w:r w:rsidRPr="00D92F23">
        <w:rPr>
          <w:rFonts w:ascii="Calibri" w:hAnsi="Calibri" w:cs="Calibri"/>
        </w:rPr>
        <w:t>Stampa</w:t>
      </w:r>
      <w:r w:rsidRPr="00D92F23">
        <w:rPr>
          <w:rFonts w:ascii="Calibri" w:hAnsi="Calibri" w:cs="Calibri"/>
          <w:spacing w:val="-4"/>
        </w:rPr>
        <w:t xml:space="preserve"> </w:t>
      </w:r>
      <w:r w:rsidRPr="00D92F23">
        <w:rPr>
          <w:rFonts w:ascii="Calibri" w:hAnsi="Calibri" w:cs="Calibri"/>
        </w:rPr>
        <w:t>di</w:t>
      </w:r>
      <w:r w:rsidRPr="00D92F23">
        <w:rPr>
          <w:rFonts w:ascii="Calibri" w:hAnsi="Calibri" w:cs="Calibri"/>
          <w:spacing w:val="-4"/>
        </w:rPr>
        <w:t xml:space="preserve"> </w:t>
      </w:r>
      <w:r w:rsidRPr="00D92F23">
        <w:rPr>
          <w:rFonts w:ascii="Calibri" w:hAnsi="Calibri" w:cs="Calibri"/>
        </w:rPr>
        <w:t>n.</w:t>
      </w:r>
      <w:r w:rsidRPr="00D92F23">
        <w:rPr>
          <w:rFonts w:ascii="Calibri" w:hAnsi="Calibri" w:cs="Calibri"/>
          <w:spacing w:val="-4"/>
        </w:rPr>
        <w:t xml:space="preserve">  </w:t>
      </w:r>
      <w:r w:rsidRPr="00D92F23">
        <w:rPr>
          <w:rFonts w:ascii="Calibri" w:hAnsi="Calibri" w:cs="Calibri"/>
        </w:rPr>
        <w:t>locandine</w:t>
      </w:r>
      <w:r w:rsidRPr="00D92F23">
        <w:rPr>
          <w:rFonts w:ascii="Calibri" w:hAnsi="Calibri" w:cs="Calibri"/>
          <w:spacing w:val="-4"/>
        </w:rPr>
        <w:t xml:space="preserve"> </w:t>
      </w:r>
      <w:r w:rsidRPr="00D92F23">
        <w:rPr>
          <w:rFonts w:ascii="Calibri" w:hAnsi="Calibri" w:cs="Calibri"/>
        </w:rPr>
        <w:t>e</w:t>
      </w:r>
      <w:r w:rsidRPr="00D92F23">
        <w:rPr>
          <w:rFonts w:ascii="Calibri" w:hAnsi="Calibri" w:cs="Calibri"/>
          <w:spacing w:val="-4"/>
        </w:rPr>
        <w:t xml:space="preserve"> </w:t>
      </w:r>
      <w:r w:rsidRPr="00D92F23">
        <w:rPr>
          <w:rFonts w:ascii="Calibri" w:hAnsi="Calibri" w:cs="Calibri"/>
        </w:rPr>
        <w:t>n.</w:t>
      </w:r>
      <w:r w:rsidRPr="00D92F23">
        <w:rPr>
          <w:rFonts w:ascii="Calibri" w:hAnsi="Calibri" w:cs="Calibri"/>
          <w:spacing w:val="-4"/>
        </w:rPr>
        <w:t xml:space="preserve"> </w:t>
      </w:r>
      <w:r w:rsidRPr="00D92F23">
        <w:rPr>
          <w:rFonts w:ascii="Calibri" w:hAnsi="Calibri" w:cs="Calibri"/>
        </w:rPr>
        <w:t>inviti</w:t>
      </w:r>
      <w:r w:rsidRPr="00D92F23">
        <w:rPr>
          <w:rFonts w:ascii="Calibri" w:hAnsi="Calibri" w:cs="Calibri"/>
          <w:spacing w:val="-4"/>
        </w:rPr>
        <w:t xml:space="preserve"> </w:t>
      </w:r>
      <w:r w:rsidRPr="00D92F23">
        <w:rPr>
          <w:rFonts w:ascii="Calibri" w:hAnsi="Calibri" w:cs="Calibri"/>
        </w:rPr>
        <w:t>presso</w:t>
      </w:r>
      <w:r w:rsidRPr="00D92F23">
        <w:rPr>
          <w:rFonts w:ascii="Calibri" w:hAnsi="Calibri" w:cs="Calibri"/>
          <w:spacing w:val="-4"/>
        </w:rPr>
        <w:t xml:space="preserve"> </w:t>
      </w:r>
      <w:r w:rsidRPr="00D92F23">
        <w:rPr>
          <w:rFonts w:ascii="Calibri" w:hAnsi="Calibri" w:cs="Calibri"/>
        </w:rPr>
        <w:t>sede</w:t>
      </w:r>
      <w:r w:rsidRPr="00D92F23"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comunale :</w:t>
      </w:r>
      <w:r w:rsidRPr="002F18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……………………………………………………………………………</w:t>
      </w:r>
    </w:p>
    <w:p w:rsidR="006C1071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071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4" w:hanging="361"/>
        <w:rPr>
          <w:rFonts w:ascii="Calibri" w:hAnsi="Calibri" w:cs="Calibri"/>
        </w:rPr>
      </w:pPr>
      <w:r w:rsidRPr="00D92F23">
        <w:rPr>
          <w:rFonts w:ascii="Calibri" w:hAnsi="Calibri" w:cs="Calibri"/>
        </w:rPr>
        <w:t>Concessione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in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uso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delle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sedi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comunali,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aule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scolastiche,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palazzotti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e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palestre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comunali,</w:t>
      </w:r>
      <w:r w:rsidRPr="00D92F23"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ecc. : ……………………</w:t>
      </w:r>
    </w:p>
    <w:p w:rsidR="006C1071" w:rsidRDefault="006C1071" w:rsidP="002F1876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071" w:rsidRPr="002F1876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3" w:right="551" w:hanging="360"/>
        <w:rPr>
          <w:rFonts w:ascii="Calibri" w:hAnsi="Calibri" w:cs="Calibri"/>
        </w:rPr>
      </w:pPr>
      <w:r w:rsidRPr="00D92F23">
        <w:rPr>
          <w:rFonts w:ascii="Calibri" w:hAnsi="Calibri" w:cs="Calibri"/>
        </w:rPr>
        <w:t>Disponibilità</w:t>
      </w:r>
      <w:r w:rsidRPr="00D92F23">
        <w:rPr>
          <w:rFonts w:ascii="Calibri" w:hAnsi="Calibri" w:cs="Calibri"/>
          <w:spacing w:val="23"/>
        </w:rPr>
        <w:t xml:space="preserve"> </w:t>
      </w:r>
      <w:r w:rsidRPr="00D92F23">
        <w:rPr>
          <w:rFonts w:ascii="Calibri" w:hAnsi="Calibri" w:cs="Calibri"/>
        </w:rPr>
        <w:t>di</w:t>
      </w:r>
      <w:r w:rsidRPr="00D92F23">
        <w:rPr>
          <w:rFonts w:ascii="Calibri" w:hAnsi="Calibri" w:cs="Calibri"/>
          <w:spacing w:val="24"/>
        </w:rPr>
        <w:t xml:space="preserve"> </w:t>
      </w:r>
      <w:r w:rsidRPr="00D92F23">
        <w:rPr>
          <w:rFonts w:ascii="Calibri" w:hAnsi="Calibri" w:cs="Calibri"/>
        </w:rPr>
        <w:t>personale</w:t>
      </w:r>
      <w:r w:rsidRPr="00D92F23">
        <w:rPr>
          <w:rFonts w:ascii="Calibri" w:hAnsi="Calibri" w:cs="Calibri"/>
          <w:spacing w:val="24"/>
        </w:rPr>
        <w:t xml:space="preserve"> </w:t>
      </w:r>
      <w:r w:rsidRPr="00D92F23">
        <w:rPr>
          <w:rFonts w:ascii="Calibri" w:hAnsi="Calibri" w:cs="Calibri"/>
        </w:rPr>
        <w:t>operaio</w:t>
      </w:r>
      <w:r w:rsidRPr="00D92F23">
        <w:rPr>
          <w:rFonts w:ascii="Calibri" w:hAnsi="Calibri" w:cs="Calibri"/>
          <w:spacing w:val="24"/>
        </w:rPr>
        <w:t xml:space="preserve"> </w:t>
      </w:r>
      <w:r w:rsidRPr="00D92F23">
        <w:rPr>
          <w:rFonts w:ascii="Calibri" w:hAnsi="Calibri" w:cs="Calibri"/>
        </w:rPr>
        <w:t>e</w:t>
      </w:r>
      <w:r w:rsidRPr="00D92F23">
        <w:rPr>
          <w:rFonts w:ascii="Calibri" w:hAnsi="Calibri" w:cs="Calibri"/>
          <w:spacing w:val="23"/>
        </w:rPr>
        <w:t xml:space="preserve"> </w:t>
      </w:r>
      <w:r w:rsidRPr="00D92F23">
        <w:rPr>
          <w:rFonts w:ascii="Calibri" w:hAnsi="Calibri" w:cs="Calibri"/>
        </w:rPr>
        <w:t>tecnico</w:t>
      </w:r>
      <w:r w:rsidRPr="00D92F23">
        <w:rPr>
          <w:rFonts w:ascii="Calibri" w:hAnsi="Calibri" w:cs="Calibri"/>
          <w:spacing w:val="24"/>
        </w:rPr>
        <w:t xml:space="preserve"> </w:t>
      </w:r>
      <w:r w:rsidRPr="00D92F23">
        <w:rPr>
          <w:rFonts w:ascii="Calibri" w:hAnsi="Calibri" w:cs="Calibri"/>
        </w:rPr>
        <w:t>con</w:t>
      </w:r>
      <w:r w:rsidRPr="00D92F23">
        <w:rPr>
          <w:rFonts w:ascii="Calibri" w:hAnsi="Calibri" w:cs="Calibri"/>
          <w:spacing w:val="24"/>
        </w:rPr>
        <w:t xml:space="preserve"> </w:t>
      </w:r>
      <w:r w:rsidRPr="00D92F23">
        <w:rPr>
          <w:rFonts w:ascii="Calibri" w:hAnsi="Calibri" w:cs="Calibri"/>
        </w:rPr>
        <w:t>utilizzo</w:t>
      </w:r>
      <w:r w:rsidRPr="00D92F23">
        <w:rPr>
          <w:rFonts w:ascii="Calibri" w:hAnsi="Calibri" w:cs="Calibri"/>
          <w:spacing w:val="24"/>
        </w:rPr>
        <w:t xml:space="preserve"> </w:t>
      </w:r>
      <w:r w:rsidRPr="00D92F23">
        <w:rPr>
          <w:rFonts w:ascii="Calibri" w:hAnsi="Calibri" w:cs="Calibri"/>
        </w:rPr>
        <w:t>di</w:t>
      </w:r>
      <w:r w:rsidRPr="00D92F23">
        <w:rPr>
          <w:rFonts w:ascii="Calibri" w:hAnsi="Calibri" w:cs="Calibri"/>
          <w:spacing w:val="24"/>
        </w:rPr>
        <w:t xml:space="preserve"> </w:t>
      </w:r>
      <w:r w:rsidRPr="00D92F23">
        <w:rPr>
          <w:rFonts w:ascii="Calibri" w:hAnsi="Calibri" w:cs="Calibri"/>
        </w:rPr>
        <w:t>relativi</w:t>
      </w:r>
      <w:r w:rsidRPr="00D92F23">
        <w:rPr>
          <w:rFonts w:ascii="Calibri" w:hAnsi="Calibri" w:cs="Calibri"/>
          <w:spacing w:val="23"/>
        </w:rPr>
        <w:t xml:space="preserve"> </w:t>
      </w:r>
      <w:r w:rsidRPr="00D92F23">
        <w:rPr>
          <w:rFonts w:ascii="Calibri" w:hAnsi="Calibri" w:cs="Calibri"/>
        </w:rPr>
        <w:t>mezzi</w:t>
      </w:r>
      <w:r w:rsidRPr="00D92F23">
        <w:rPr>
          <w:rFonts w:ascii="Calibri" w:hAnsi="Calibri" w:cs="Calibri"/>
          <w:spacing w:val="24"/>
        </w:rPr>
        <w:t xml:space="preserve"> </w:t>
      </w:r>
      <w:r w:rsidRPr="00D92F23">
        <w:rPr>
          <w:rFonts w:ascii="Calibri" w:hAnsi="Calibri" w:cs="Calibri"/>
        </w:rPr>
        <w:t>e/o</w:t>
      </w:r>
      <w:r w:rsidRPr="00D92F23">
        <w:rPr>
          <w:rFonts w:ascii="Calibri" w:hAnsi="Calibri" w:cs="Calibri"/>
          <w:spacing w:val="10"/>
        </w:rPr>
        <w:t xml:space="preserve"> </w:t>
      </w:r>
      <w:r w:rsidRPr="00D92F23">
        <w:rPr>
          <w:rFonts w:ascii="Calibri" w:hAnsi="Calibri" w:cs="Calibri"/>
        </w:rPr>
        <w:t>automezzi</w:t>
      </w:r>
      <w:r w:rsidRPr="00D92F23">
        <w:rPr>
          <w:rFonts w:ascii="Calibri" w:hAnsi="Calibri" w:cs="Calibri"/>
          <w:spacing w:val="10"/>
        </w:rPr>
        <w:t xml:space="preserve"> </w:t>
      </w:r>
      <w:r w:rsidRPr="00D92F23">
        <w:rPr>
          <w:rFonts w:ascii="Calibri" w:hAnsi="Calibri" w:cs="Calibri"/>
        </w:rPr>
        <w:t>comunali</w:t>
      </w:r>
      <w:r w:rsidRPr="00D92F23">
        <w:rPr>
          <w:rFonts w:ascii="Calibri" w:hAnsi="Calibri" w:cs="Calibri"/>
          <w:spacing w:val="1"/>
        </w:rPr>
        <w:t xml:space="preserve"> </w:t>
      </w:r>
      <w:r w:rsidRPr="00D92F23">
        <w:rPr>
          <w:rFonts w:ascii="Calibri" w:hAnsi="Calibri" w:cs="Calibri"/>
        </w:rPr>
        <w:t>per:</w:t>
      </w:r>
      <w:r w:rsidRPr="00D92F23"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-2"/>
        </w:rPr>
        <w:t xml:space="preserve"> …</w:t>
      </w:r>
    </w:p>
    <w:p w:rsidR="006C1071" w:rsidRDefault="006C1071" w:rsidP="002F1876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 w:right="551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right="551"/>
        <w:rPr>
          <w:rFonts w:ascii="Calibri" w:hAnsi="Calibri" w:cs="Calibri"/>
        </w:rPr>
      </w:pPr>
    </w:p>
    <w:p w:rsidR="006C1071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4" w:hanging="361"/>
        <w:rPr>
          <w:rFonts w:ascii="Calibri" w:hAnsi="Calibri" w:cs="Calibri"/>
        </w:rPr>
      </w:pPr>
      <w:r w:rsidRPr="00D92F23">
        <w:rPr>
          <w:rFonts w:ascii="Calibri" w:hAnsi="Calibri" w:cs="Calibri"/>
        </w:rPr>
        <w:t>Disponibilità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volontari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protezione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civile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o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nonni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vigili</w:t>
      </w:r>
      <w:r>
        <w:rPr>
          <w:rFonts w:ascii="Calibri" w:hAnsi="Calibri" w:cs="Calibri"/>
        </w:rPr>
        <w:t xml:space="preserve"> per</w:t>
      </w:r>
      <w:r>
        <w:rPr>
          <w:rFonts w:ascii="Calibri" w:hAnsi="Calibri" w:cs="Calibri"/>
          <w:spacing w:val="-6"/>
        </w:rPr>
        <w:t xml:space="preserve">: </w:t>
      </w:r>
      <w:r>
        <w:rPr>
          <w:rFonts w:ascii="Calibri" w:hAnsi="Calibri" w:cs="Calibri"/>
        </w:rPr>
        <w:t>…………………………………………………………………………….</w:t>
      </w:r>
    </w:p>
    <w:p w:rsidR="006C1071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071" w:rsidRDefault="006C1071" w:rsidP="002F1876">
      <w:pPr>
        <w:numPr>
          <w:ilvl w:val="0"/>
          <w:numId w:val="14"/>
        </w:numPr>
        <w:tabs>
          <w:tab w:val="num" w:pos="360"/>
          <w:tab w:val="left" w:pos="934"/>
        </w:tabs>
        <w:autoSpaceDE w:val="0"/>
        <w:autoSpaceDN w:val="0"/>
        <w:adjustRightInd w:val="0"/>
        <w:spacing w:line="240" w:lineRule="auto"/>
        <w:ind w:left="934" w:hanging="361"/>
        <w:jc w:val="both"/>
        <w:rPr>
          <w:rFonts w:ascii="Calibri" w:hAnsi="Calibri" w:cs="Calibri"/>
        </w:rPr>
      </w:pPr>
      <w:r w:rsidRPr="00D92F23">
        <w:rPr>
          <w:rFonts w:ascii="Calibri" w:hAnsi="Calibri" w:cs="Calibri"/>
        </w:rPr>
        <w:t>Necessità</w:t>
      </w:r>
      <w:r w:rsidRPr="00D92F23">
        <w:rPr>
          <w:rFonts w:ascii="Calibri" w:hAnsi="Calibri" w:cs="Calibri"/>
          <w:spacing w:val="-7"/>
        </w:rPr>
        <w:t xml:space="preserve"> </w:t>
      </w:r>
      <w:r w:rsidRPr="00D92F23">
        <w:rPr>
          <w:rFonts w:ascii="Calibri" w:hAnsi="Calibri" w:cs="Calibri"/>
        </w:rPr>
        <w:t>servizio</w:t>
      </w:r>
      <w:r w:rsidRPr="00D92F23">
        <w:rPr>
          <w:rFonts w:ascii="Calibri" w:hAnsi="Calibri" w:cs="Calibri"/>
          <w:spacing w:val="-6"/>
        </w:rPr>
        <w:t xml:space="preserve"> </w:t>
      </w:r>
      <w:r w:rsidRPr="00D92F23">
        <w:rPr>
          <w:rFonts w:ascii="Calibri" w:hAnsi="Calibri" w:cs="Calibri"/>
        </w:rPr>
        <w:t>d’ordine</w:t>
      </w:r>
      <w:r>
        <w:rPr>
          <w:rFonts w:ascii="Calibri" w:hAnsi="Calibri" w:cs="Calibri"/>
          <w:spacing w:val="-6"/>
        </w:rPr>
        <w:t xml:space="preserve">: </w:t>
      </w:r>
      <w:r>
        <w:rPr>
          <w:rFonts w:ascii="Calibri" w:hAnsi="Calibri" w:cs="Calibri"/>
        </w:rPr>
        <w:t>………………………………………………………..………………………………………………………………..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………………………………………………………..………………………………………………………..………………………………………………………..</w:t>
      </w:r>
    </w:p>
    <w:p w:rsidR="006C1071" w:rsidRPr="00D92F23" w:rsidRDefault="006C1071" w:rsidP="000970BC">
      <w:pPr>
        <w:tabs>
          <w:tab w:val="left" w:pos="934"/>
        </w:tabs>
        <w:autoSpaceDE w:val="0"/>
        <w:autoSpaceDN w:val="0"/>
        <w:adjustRightInd w:val="0"/>
        <w:spacing w:line="240" w:lineRule="auto"/>
        <w:ind w:left="573"/>
        <w:jc w:val="both"/>
        <w:rPr>
          <w:rFonts w:ascii="Calibri" w:hAnsi="Calibri" w:cs="Calibri"/>
        </w:rPr>
      </w:pPr>
    </w:p>
    <w:p w:rsidR="006C1071" w:rsidRDefault="006C1071" w:rsidP="002F1876">
      <w:pPr>
        <w:spacing w:line="240" w:lineRule="auto"/>
        <w:rPr>
          <w:rFonts w:ascii="Calibri" w:hAnsi="Calibri" w:cs="Calibri"/>
          <w:b/>
          <w:bCs/>
        </w:rPr>
      </w:pPr>
    </w:p>
    <w:p w:rsidR="006C1071" w:rsidRDefault="006C1071" w:rsidP="002F1876">
      <w:pPr>
        <w:spacing w:line="240" w:lineRule="auto"/>
        <w:rPr>
          <w:rFonts w:ascii="Calibri" w:hAnsi="Calibri" w:cs="Calibri"/>
          <w:b/>
          <w:bCs/>
        </w:rPr>
      </w:pPr>
    </w:p>
    <w:p w:rsidR="006C1071" w:rsidRDefault="006C1071" w:rsidP="002F1876">
      <w:pPr>
        <w:spacing w:line="240" w:lineRule="auto"/>
        <w:rPr>
          <w:rFonts w:ascii="Calibri" w:hAnsi="Calibri" w:cs="Calibri"/>
          <w:b/>
          <w:bCs/>
        </w:rPr>
      </w:pPr>
    </w:p>
    <w:p w:rsidR="006C1071" w:rsidRPr="00D92F23" w:rsidRDefault="006C1071" w:rsidP="002F1876">
      <w:pPr>
        <w:spacing w:line="240" w:lineRule="auto"/>
        <w:ind w:left="213"/>
        <w:jc w:val="center"/>
        <w:rPr>
          <w:rFonts w:ascii="Calibri" w:hAnsi="Calibri" w:cs="Calibri"/>
        </w:rPr>
      </w:pPr>
      <w:r w:rsidRPr="00D92F23">
        <w:rPr>
          <w:rFonts w:ascii="Calibri" w:hAnsi="Calibri" w:cs="Calibri"/>
          <w:spacing w:val="-1"/>
        </w:rPr>
        <w:tab/>
      </w:r>
      <w:r w:rsidRPr="00D92F23">
        <w:rPr>
          <w:rFonts w:ascii="Calibri" w:hAnsi="Calibri" w:cs="Calibri"/>
          <w:spacing w:val="-1"/>
        </w:rPr>
        <w:tab/>
      </w:r>
      <w:r w:rsidRPr="00D92F23">
        <w:rPr>
          <w:rFonts w:ascii="Calibri" w:hAnsi="Calibri" w:cs="Calibri"/>
          <w:spacing w:val="-1"/>
        </w:rPr>
        <w:tab/>
      </w:r>
    </w:p>
    <w:sectPr w:rsidR="006C1071" w:rsidRPr="00D92F23" w:rsidSect="00F63CE1">
      <w:headerReference w:type="default" r:id="rId7"/>
      <w:pgSz w:w="12240" w:h="15840" w:code="1"/>
      <w:pgMar w:top="567" w:right="567" w:bottom="567" w:left="567" w:header="0" w:footer="0" w:gutter="0"/>
      <w:pgNumType w:start="1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071" w:rsidRDefault="006C1071" w:rsidP="007D2CCA">
      <w:pPr>
        <w:spacing w:line="240" w:lineRule="auto"/>
      </w:pPr>
      <w:r>
        <w:separator/>
      </w:r>
    </w:p>
  </w:endnote>
  <w:endnote w:type="continuationSeparator" w:id="0">
    <w:p w:rsidR="006C1071" w:rsidRDefault="006C1071" w:rsidP="007D2CC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1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071" w:rsidRDefault="006C1071" w:rsidP="007D2CCA">
      <w:pPr>
        <w:spacing w:line="240" w:lineRule="auto"/>
      </w:pPr>
      <w:r>
        <w:separator/>
      </w:r>
    </w:p>
  </w:footnote>
  <w:footnote w:type="continuationSeparator" w:id="0">
    <w:p w:rsidR="006C1071" w:rsidRDefault="006C1071" w:rsidP="007D2CC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071" w:rsidRDefault="006C1071"/>
  <w:tbl>
    <w:tblPr>
      <w:tblW w:w="10740" w:type="dxa"/>
      <w:tblInd w:w="22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top w:w="100" w:type="dxa"/>
        <w:left w:w="40" w:type="dxa"/>
        <w:bottom w:w="100" w:type="dxa"/>
        <w:right w:w="100" w:type="dxa"/>
      </w:tblCellMar>
      <w:tblLook w:val="0000"/>
    </w:tblPr>
    <w:tblGrid>
      <w:gridCol w:w="1814"/>
      <w:gridCol w:w="6215"/>
      <w:gridCol w:w="2891"/>
    </w:tblGrid>
    <w:tr w:rsidR="006C1071" w:rsidTr="00F63CE1">
      <w:trPr>
        <w:trHeight w:val="2160"/>
      </w:trPr>
      <w:tc>
        <w:tcPr>
          <w:tcW w:w="1634" w:type="dxa"/>
          <w:tcMar>
            <w:left w:w="40" w:type="dxa"/>
          </w:tcMar>
        </w:tcPr>
        <w:p w:rsidR="006C1071" w:rsidRDefault="006C1071">
          <w:pPr>
            <w:spacing w:line="240" w:lineRule="auto"/>
          </w:pPr>
          <w:r>
            <w:rPr>
              <w:noProof/>
              <w:lang w:eastAsia="it-IT" w:bidi="ar-SA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.png" o:spid="_x0000_i1028" type="#_x0000_t75" style="width:64.5pt;height:84.75pt;visibility:visible">
                <v:imagedata r:id="rId1" o:title=""/>
              </v:shape>
            </w:pict>
          </w:r>
        </w:p>
      </w:tc>
      <w:tc>
        <w:tcPr>
          <w:tcW w:w="6215" w:type="dxa"/>
          <w:tcMar>
            <w:left w:w="40" w:type="dxa"/>
          </w:tcMar>
        </w:tcPr>
        <w:p w:rsidR="006C1071" w:rsidRDefault="006C1071">
          <w:pPr>
            <w:jc w:val="center"/>
            <w:rPr>
              <w:b/>
            </w:rPr>
          </w:pPr>
        </w:p>
        <w:p w:rsidR="006C1071" w:rsidRDefault="006C1071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36"/>
              <w:szCs w:val="36"/>
            </w:rPr>
            <w:t>C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omune di </w:t>
          </w:r>
          <w:r>
            <w:rPr>
              <w:rFonts w:ascii="Times New Roman" w:hAnsi="Times New Roman" w:cs="Times New Roman"/>
              <w:b/>
              <w:sz w:val="36"/>
              <w:szCs w:val="36"/>
            </w:rPr>
            <w:t>C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into </w:t>
          </w:r>
          <w:r>
            <w:rPr>
              <w:rFonts w:ascii="Times New Roman" w:hAnsi="Times New Roman" w:cs="Times New Roman"/>
              <w:b/>
              <w:sz w:val="36"/>
              <w:szCs w:val="36"/>
            </w:rPr>
            <w:t>C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aomaggiore</w:t>
          </w:r>
        </w:p>
        <w:p w:rsidR="006C1071" w:rsidRDefault="006C1071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P.zza San Biagio n°1 30020 Cinto Caomaggiore (VE) </w:t>
          </w:r>
        </w:p>
        <w:p w:rsidR="006C1071" w:rsidRDefault="006C1071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Tel : 0421/209534 Fax : 0421/241030 </w:t>
          </w:r>
        </w:p>
        <w:p w:rsidR="006C1071" w:rsidRDefault="006C1071">
          <w:pPr>
            <w:jc w:val="center"/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e-mail: </w:t>
          </w:r>
          <w:hyperlink r:id="rId2">
            <w:r>
              <w:rPr>
                <w:rStyle w:val="CollegamentoInternet"/>
                <w:rFonts w:ascii="Times New Roman" w:hAnsi="Times New Roman" w:cs="Times New Roman"/>
                <w:color w:val="1155CC"/>
                <w:sz w:val="20"/>
                <w:szCs w:val="20"/>
              </w:rPr>
              <w:t>protocollo@cintocao.it</w:t>
            </w:r>
          </w:hyperlink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hyperlink r:id="rId3">
            <w:r>
              <w:rPr>
                <w:rStyle w:val="CollegamentoInternet"/>
                <w:rFonts w:ascii="Times New Roman" w:hAnsi="Times New Roman" w:cs="Times New Roman"/>
                <w:color w:val="1155CC"/>
                <w:sz w:val="20"/>
                <w:szCs w:val="20"/>
              </w:rPr>
              <w:t>protocollo.cm.cintocao.ve@pecveneto.it</w:t>
            </w:r>
          </w:hyperlink>
        </w:p>
        <w:p w:rsidR="006C1071" w:rsidRDefault="006C1071">
          <w:pPr>
            <w:spacing w:line="240" w:lineRule="auto"/>
          </w:pPr>
        </w:p>
      </w:tc>
      <w:tc>
        <w:tcPr>
          <w:tcW w:w="2891" w:type="dxa"/>
          <w:tcMar>
            <w:left w:w="40" w:type="dxa"/>
          </w:tcMar>
        </w:tcPr>
        <w:p w:rsidR="006C1071" w:rsidRDefault="006C1071">
          <w:pPr>
            <w:rPr>
              <w:b/>
              <w:sz w:val="16"/>
              <w:szCs w:val="16"/>
            </w:rPr>
          </w:pPr>
        </w:p>
        <w:p w:rsidR="006C1071" w:rsidRDefault="006C1071">
          <w:pPr>
            <w:jc w:val="center"/>
            <w:rPr>
              <w:b/>
            </w:rPr>
          </w:pPr>
          <w:r>
            <w:rPr>
              <w:noProof/>
              <w:lang w:eastAsia="it-IT" w:bidi="ar-SA"/>
            </w:rPr>
            <w:pict>
              <v:shape id="image1.jpg" o:spid="_x0000_i1029" type="#_x0000_t75" style="width:69.75pt;height:15pt;visibility:visible">
                <v:imagedata r:id="rId4" o:title=""/>
              </v:shape>
            </w:pict>
          </w:r>
          <w:r>
            <w:rPr>
              <w:noProof/>
              <w:lang w:eastAsia="it-IT" w:bidi="ar-SA"/>
            </w:rPr>
            <w:pict>
              <v:shape id="image2.png" o:spid="_x0000_i1030" type="#_x0000_t75" style="width:67.5pt;height:39pt;visibility:visible">
                <v:imagedata r:id="rId5" o:title=""/>
              </v:shape>
            </w:pict>
          </w:r>
        </w:p>
      </w:tc>
    </w:tr>
  </w:tbl>
  <w:p w:rsidR="006C1071" w:rsidRDefault="006C107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5E794C"/>
    <w:lvl w:ilvl="0">
      <w:numFmt w:val="bullet"/>
      <w:lvlText w:val="*"/>
      <w:lvlJc w:val="left"/>
    </w:lvl>
  </w:abstractNum>
  <w:abstractNum w:abstractNumId="1">
    <w:nsid w:val="00000001"/>
    <w:multiLevelType w:val="hybridMultilevel"/>
    <w:tmpl w:val="00000000"/>
    <w:lvl w:ilvl="0" w:tplc="FFFFFFFF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 w:tplc="FFFFFFFF">
      <w:numFmt w:val="bullet"/>
      <w:lvlText w:val="·"/>
      <w:lvlJc w:val="left"/>
      <w:pPr>
        <w:tabs>
          <w:tab w:val="num" w:pos="0"/>
        </w:tabs>
      </w:pPr>
      <w:rPr>
        <w:rFonts w:ascii="Symbol" w:hAnsi="Symbol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2"/>
    <w:multiLevelType w:val="hybridMultilevel"/>
    <w:tmpl w:val="00000000"/>
    <w:lvl w:ilvl="0" w:tplc="FFFFFFFF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 w:tplc="FFFFFFFF">
      <w:numFmt w:val="bullet"/>
      <w:lvlText w:val="·"/>
      <w:lvlJc w:val="left"/>
      <w:pPr>
        <w:tabs>
          <w:tab w:val="num" w:pos="0"/>
        </w:tabs>
      </w:pPr>
      <w:rPr>
        <w:rFonts w:ascii="Symbol" w:hAnsi="Symbol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3"/>
    <w:multiLevelType w:val="hybridMultilevel"/>
    <w:tmpl w:val="00000000"/>
    <w:lvl w:ilvl="0" w:tplc="FFFFFFFF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 w:tplc="FFFFFFFF">
      <w:numFmt w:val="bullet"/>
      <w:lvlText w:val="·"/>
      <w:lvlJc w:val="left"/>
      <w:pPr>
        <w:tabs>
          <w:tab w:val="num" w:pos="0"/>
        </w:tabs>
      </w:pPr>
      <w:rPr>
        <w:rFonts w:ascii="Symbol" w:hAnsi="Symbol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44F7E7A"/>
    <w:multiLevelType w:val="hybridMultilevel"/>
    <w:tmpl w:val="B01E1528"/>
    <w:lvl w:ilvl="0" w:tplc="59E074D4">
      <w:start w:val="2"/>
      <w:numFmt w:val="bullet"/>
      <w:lvlText w:val="-"/>
      <w:lvlJc w:val="left"/>
      <w:pPr>
        <w:tabs>
          <w:tab w:val="num" w:pos="0"/>
        </w:tabs>
        <w:ind w:left="473" w:hanging="360"/>
      </w:pPr>
      <w:rPr>
        <w:rFonts w:ascii="MS Mincho" w:eastAsia="MS Mincho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2745EC"/>
    <w:multiLevelType w:val="hybridMultilevel"/>
    <w:tmpl w:val="671AD05E"/>
    <w:lvl w:ilvl="0" w:tplc="59581924">
      <w:start w:val="1"/>
      <w:numFmt w:val="bullet"/>
      <w:lvlText w:val=""/>
      <w:lvlJc w:val="left"/>
      <w:pPr>
        <w:tabs>
          <w:tab w:val="num" w:pos="37"/>
        </w:tabs>
        <w:ind w:left="110" w:firstLine="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5D3413"/>
    <w:multiLevelType w:val="multilevel"/>
    <w:tmpl w:val="B01E1528"/>
    <w:lvl w:ilvl="0">
      <w:start w:val="2"/>
      <w:numFmt w:val="bullet"/>
      <w:lvlText w:val="-"/>
      <w:lvlJc w:val="left"/>
      <w:pPr>
        <w:tabs>
          <w:tab w:val="num" w:pos="0"/>
        </w:tabs>
        <w:ind w:left="473" w:hanging="360"/>
      </w:pPr>
      <w:rPr>
        <w:rFonts w:ascii="MS Mincho" w:eastAsia="MS Mincho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525E07"/>
    <w:multiLevelType w:val="hybridMultilevel"/>
    <w:tmpl w:val="0F883092"/>
    <w:lvl w:ilvl="0" w:tplc="7CE0FD3C">
      <w:start w:val="1"/>
      <w:numFmt w:val="bullet"/>
      <w:lvlText w:val=""/>
      <w:lvlJc w:val="left"/>
      <w:pPr>
        <w:tabs>
          <w:tab w:val="num" w:pos="686"/>
        </w:tabs>
        <w:ind w:left="6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53"/>
        </w:tabs>
        <w:ind w:left="165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73"/>
        </w:tabs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93"/>
        </w:tabs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13"/>
        </w:tabs>
        <w:ind w:left="381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33"/>
        </w:tabs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53"/>
        </w:tabs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73"/>
        </w:tabs>
        <w:ind w:left="597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93"/>
        </w:tabs>
        <w:ind w:left="6693" w:hanging="360"/>
      </w:pPr>
      <w:rPr>
        <w:rFonts w:ascii="Wingdings" w:hAnsi="Wingdings" w:hint="default"/>
      </w:rPr>
    </w:lvl>
  </w:abstractNum>
  <w:abstractNum w:abstractNumId="8">
    <w:nsid w:val="1DCF542F"/>
    <w:multiLevelType w:val="hybridMultilevel"/>
    <w:tmpl w:val="9DFEC578"/>
    <w:lvl w:ilvl="0" w:tplc="59E074D4">
      <w:start w:val="2"/>
      <w:numFmt w:val="bullet"/>
      <w:lvlText w:val="-"/>
      <w:lvlJc w:val="left"/>
      <w:pPr>
        <w:tabs>
          <w:tab w:val="num" w:pos="0"/>
        </w:tabs>
        <w:ind w:left="473" w:hanging="360"/>
      </w:pPr>
      <w:rPr>
        <w:rFonts w:ascii="MS Mincho" w:eastAsia="MS Mincho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7D49E9"/>
    <w:multiLevelType w:val="multilevel"/>
    <w:tmpl w:val="7DFCD09C"/>
    <w:lvl w:ilvl="0">
      <w:start w:val="1"/>
      <w:numFmt w:val="bullet"/>
      <w:lvlText w:val=""/>
      <w:lvlJc w:val="left"/>
      <w:pPr>
        <w:tabs>
          <w:tab w:val="num" w:pos="686"/>
        </w:tabs>
        <w:ind w:left="6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53"/>
        </w:tabs>
        <w:ind w:left="16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73"/>
        </w:tabs>
        <w:ind w:left="23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93"/>
        </w:tabs>
        <w:ind w:left="30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13"/>
        </w:tabs>
        <w:ind w:left="38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33"/>
        </w:tabs>
        <w:ind w:left="45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53"/>
        </w:tabs>
        <w:ind w:left="52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73"/>
        </w:tabs>
        <w:ind w:left="59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93"/>
        </w:tabs>
        <w:ind w:left="6693" w:hanging="360"/>
      </w:pPr>
      <w:rPr>
        <w:rFonts w:ascii="Wingdings" w:hAnsi="Wingdings" w:hint="default"/>
      </w:rPr>
    </w:lvl>
  </w:abstractNum>
  <w:abstractNum w:abstractNumId="10">
    <w:nsid w:val="2B550F62"/>
    <w:multiLevelType w:val="hybridMultilevel"/>
    <w:tmpl w:val="93A0073C"/>
    <w:lvl w:ilvl="0" w:tplc="59581924">
      <w:start w:val="1"/>
      <w:numFmt w:val="bullet"/>
      <w:lvlText w:val=""/>
      <w:lvlJc w:val="left"/>
      <w:pPr>
        <w:tabs>
          <w:tab w:val="num" w:pos="37"/>
        </w:tabs>
        <w:ind w:left="110" w:firstLine="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037D8E"/>
    <w:multiLevelType w:val="hybridMultilevel"/>
    <w:tmpl w:val="F60CEDF8"/>
    <w:lvl w:ilvl="0" w:tplc="9882261C">
      <w:start w:val="1"/>
      <w:numFmt w:val="bullet"/>
      <w:lvlText w:val=""/>
      <w:lvlJc w:val="left"/>
      <w:pPr>
        <w:tabs>
          <w:tab w:val="num" w:pos="686"/>
        </w:tabs>
        <w:ind w:left="6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53"/>
        </w:tabs>
        <w:ind w:left="165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73"/>
        </w:tabs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93"/>
        </w:tabs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13"/>
        </w:tabs>
        <w:ind w:left="381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33"/>
        </w:tabs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53"/>
        </w:tabs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73"/>
        </w:tabs>
        <w:ind w:left="597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93"/>
        </w:tabs>
        <w:ind w:left="6693" w:hanging="360"/>
      </w:pPr>
      <w:rPr>
        <w:rFonts w:ascii="Wingdings" w:hAnsi="Wingdings" w:hint="default"/>
      </w:rPr>
    </w:lvl>
  </w:abstractNum>
  <w:abstractNum w:abstractNumId="12">
    <w:nsid w:val="2D9E464E"/>
    <w:multiLevelType w:val="hybridMultilevel"/>
    <w:tmpl w:val="B372D07E"/>
    <w:lvl w:ilvl="0" w:tplc="59581924">
      <w:start w:val="1"/>
      <w:numFmt w:val="bullet"/>
      <w:lvlText w:val=""/>
      <w:lvlJc w:val="left"/>
      <w:pPr>
        <w:tabs>
          <w:tab w:val="num" w:pos="284"/>
        </w:tabs>
        <w:ind w:left="357" w:firstLine="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C25BC0"/>
    <w:multiLevelType w:val="multilevel"/>
    <w:tmpl w:val="B01E1528"/>
    <w:lvl w:ilvl="0">
      <w:start w:val="2"/>
      <w:numFmt w:val="bullet"/>
      <w:lvlText w:val="-"/>
      <w:lvlJc w:val="left"/>
      <w:pPr>
        <w:tabs>
          <w:tab w:val="num" w:pos="0"/>
        </w:tabs>
        <w:ind w:left="473" w:hanging="360"/>
      </w:pPr>
      <w:rPr>
        <w:rFonts w:ascii="MS Mincho" w:eastAsia="MS Mincho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1A49FC"/>
    <w:multiLevelType w:val="multilevel"/>
    <w:tmpl w:val="F60CEDF8"/>
    <w:lvl w:ilvl="0">
      <w:start w:val="1"/>
      <w:numFmt w:val="bullet"/>
      <w:lvlText w:val=""/>
      <w:lvlJc w:val="left"/>
      <w:pPr>
        <w:tabs>
          <w:tab w:val="num" w:pos="686"/>
        </w:tabs>
        <w:ind w:left="6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53"/>
        </w:tabs>
        <w:ind w:left="16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73"/>
        </w:tabs>
        <w:ind w:left="23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93"/>
        </w:tabs>
        <w:ind w:left="30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13"/>
        </w:tabs>
        <w:ind w:left="38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33"/>
        </w:tabs>
        <w:ind w:left="45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53"/>
        </w:tabs>
        <w:ind w:left="52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73"/>
        </w:tabs>
        <w:ind w:left="59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93"/>
        </w:tabs>
        <w:ind w:left="6693" w:hanging="360"/>
      </w:pPr>
      <w:rPr>
        <w:rFonts w:ascii="Wingdings" w:hAnsi="Wingdings" w:hint="default"/>
      </w:rPr>
    </w:lvl>
  </w:abstractNum>
  <w:abstractNum w:abstractNumId="15">
    <w:nsid w:val="3DAD5CB1"/>
    <w:multiLevelType w:val="hybridMultilevel"/>
    <w:tmpl w:val="6F0CA876"/>
    <w:lvl w:ilvl="0" w:tplc="59E074D4">
      <w:start w:val="2"/>
      <w:numFmt w:val="bullet"/>
      <w:lvlText w:val="-"/>
      <w:lvlJc w:val="left"/>
      <w:pPr>
        <w:tabs>
          <w:tab w:val="num" w:pos="0"/>
        </w:tabs>
        <w:ind w:left="473" w:hanging="360"/>
      </w:pPr>
      <w:rPr>
        <w:rFonts w:ascii="MS Mincho" w:eastAsia="MS Mincho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6E5B4C"/>
    <w:multiLevelType w:val="hybridMultilevel"/>
    <w:tmpl w:val="7DFCD09C"/>
    <w:lvl w:ilvl="0" w:tplc="BCBC08EA">
      <w:start w:val="1"/>
      <w:numFmt w:val="bullet"/>
      <w:lvlText w:val=""/>
      <w:lvlJc w:val="left"/>
      <w:pPr>
        <w:tabs>
          <w:tab w:val="num" w:pos="686"/>
        </w:tabs>
        <w:ind w:left="6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53"/>
        </w:tabs>
        <w:ind w:left="165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73"/>
        </w:tabs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93"/>
        </w:tabs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13"/>
        </w:tabs>
        <w:ind w:left="381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33"/>
        </w:tabs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53"/>
        </w:tabs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73"/>
        </w:tabs>
        <w:ind w:left="597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93"/>
        </w:tabs>
        <w:ind w:left="6693" w:hanging="360"/>
      </w:pPr>
      <w:rPr>
        <w:rFonts w:ascii="Wingdings" w:hAnsi="Wingdings" w:hint="default"/>
      </w:rPr>
    </w:lvl>
  </w:abstractNum>
  <w:abstractNum w:abstractNumId="17">
    <w:nsid w:val="451B52EE"/>
    <w:multiLevelType w:val="hybridMultilevel"/>
    <w:tmpl w:val="55B465AA"/>
    <w:lvl w:ilvl="0" w:tplc="59581924">
      <w:start w:val="1"/>
      <w:numFmt w:val="bullet"/>
      <w:lvlText w:val=""/>
      <w:lvlJc w:val="left"/>
      <w:pPr>
        <w:tabs>
          <w:tab w:val="num" w:pos="284"/>
        </w:tabs>
        <w:ind w:left="357" w:firstLine="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130C37"/>
    <w:multiLevelType w:val="multilevel"/>
    <w:tmpl w:val="97D09BC4"/>
    <w:lvl w:ilvl="0">
      <w:start w:val="2"/>
      <w:numFmt w:val="bullet"/>
      <w:lvlText w:val="-"/>
      <w:lvlJc w:val="left"/>
      <w:pPr>
        <w:tabs>
          <w:tab w:val="num" w:pos="213"/>
        </w:tabs>
        <w:ind w:left="686" w:hanging="360"/>
      </w:pPr>
      <w:rPr>
        <w:rFonts w:ascii="MS Mincho" w:eastAsia="MS Mincho" w:hint="default"/>
      </w:rPr>
    </w:lvl>
    <w:lvl w:ilvl="1">
      <w:start w:val="1"/>
      <w:numFmt w:val="bullet"/>
      <w:lvlText w:val="o"/>
      <w:lvlJc w:val="left"/>
      <w:pPr>
        <w:tabs>
          <w:tab w:val="num" w:pos="1653"/>
        </w:tabs>
        <w:ind w:left="16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73"/>
        </w:tabs>
        <w:ind w:left="23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93"/>
        </w:tabs>
        <w:ind w:left="30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13"/>
        </w:tabs>
        <w:ind w:left="38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33"/>
        </w:tabs>
        <w:ind w:left="45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53"/>
        </w:tabs>
        <w:ind w:left="52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73"/>
        </w:tabs>
        <w:ind w:left="59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93"/>
        </w:tabs>
        <w:ind w:left="6693" w:hanging="360"/>
      </w:pPr>
      <w:rPr>
        <w:rFonts w:ascii="Wingdings" w:hAnsi="Wingdings" w:hint="default"/>
      </w:rPr>
    </w:lvl>
  </w:abstractNum>
  <w:abstractNum w:abstractNumId="19">
    <w:nsid w:val="65332A92"/>
    <w:multiLevelType w:val="hybridMultilevel"/>
    <w:tmpl w:val="97D09BC4"/>
    <w:lvl w:ilvl="0" w:tplc="59E074D4">
      <w:start w:val="2"/>
      <w:numFmt w:val="bullet"/>
      <w:lvlText w:val="-"/>
      <w:lvlJc w:val="left"/>
      <w:pPr>
        <w:tabs>
          <w:tab w:val="num" w:pos="213"/>
        </w:tabs>
        <w:ind w:left="686" w:hanging="360"/>
      </w:pPr>
      <w:rPr>
        <w:rFonts w:ascii="MS Mincho" w:eastAsia="MS Mincho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53"/>
        </w:tabs>
        <w:ind w:left="165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73"/>
        </w:tabs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93"/>
        </w:tabs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13"/>
        </w:tabs>
        <w:ind w:left="381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33"/>
        </w:tabs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53"/>
        </w:tabs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73"/>
        </w:tabs>
        <w:ind w:left="597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93"/>
        </w:tabs>
        <w:ind w:left="6693" w:hanging="360"/>
      </w:pPr>
      <w:rPr>
        <w:rFonts w:ascii="Wingdings" w:hAnsi="Wingdings" w:hint="default"/>
      </w:rPr>
    </w:lvl>
  </w:abstractNum>
  <w:abstractNum w:abstractNumId="20">
    <w:nsid w:val="6BB6739D"/>
    <w:multiLevelType w:val="hybridMultilevel"/>
    <w:tmpl w:val="AC5238B2"/>
    <w:lvl w:ilvl="0" w:tplc="59581924">
      <w:start w:val="1"/>
      <w:numFmt w:val="bullet"/>
      <w:lvlText w:val=""/>
      <w:lvlJc w:val="left"/>
      <w:pPr>
        <w:tabs>
          <w:tab w:val="num" w:pos="284"/>
        </w:tabs>
        <w:ind w:left="357" w:firstLine="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5340C29"/>
    <w:multiLevelType w:val="multilevel"/>
    <w:tmpl w:val="B01E1528"/>
    <w:lvl w:ilvl="0">
      <w:start w:val="2"/>
      <w:numFmt w:val="bullet"/>
      <w:lvlText w:val="-"/>
      <w:lvlJc w:val="left"/>
      <w:pPr>
        <w:tabs>
          <w:tab w:val="num" w:pos="0"/>
        </w:tabs>
        <w:ind w:left="473" w:hanging="360"/>
      </w:pPr>
      <w:rPr>
        <w:rFonts w:ascii="MS Mincho" w:eastAsia="MS Mincho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7210EA8"/>
    <w:multiLevelType w:val="hybridMultilevel"/>
    <w:tmpl w:val="EB14088C"/>
    <w:lvl w:ilvl="0" w:tplc="59581924">
      <w:start w:val="1"/>
      <w:numFmt w:val="bullet"/>
      <w:lvlText w:val=""/>
      <w:lvlJc w:val="left"/>
      <w:pPr>
        <w:tabs>
          <w:tab w:val="num" w:pos="284"/>
        </w:tabs>
        <w:ind w:left="357" w:firstLine="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2C097F"/>
    <w:multiLevelType w:val="hybridMultilevel"/>
    <w:tmpl w:val="E7BCBCAE"/>
    <w:lvl w:ilvl="0" w:tplc="59581924">
      <w:start w:val="1"/>
      <w:numFmt w:val="bullet"/>
      <w:lvlText w:val=""/>
      <w:lvlJc w:val="left"/>
      <w:pPr>
        <w:tabs>
          <w:tab w:val="num" w:pos="37"/>
        </w:tabs>
        <w:ind w:left="110" w:firstLine="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6"/>
  </w:num>
  <w:num w:numId="5">
    <w:abstractNumId w:val="23"/>
  </w:num>
  <w:num w:numId="6">
    <w:abstractNumId w:val="13"/>
  </w:num>
  <w:num w:numId="7">
    <w:abstractNumId w:val="5"/>
  </w:num>
  <w:num w:numId="8">
    <w:abstractNumId w:val="21"/>
  </w:num>
  <w:num w:numId="9">
    <w:abstractNumId w:val="10"/>
  </w:num>
  <w:num w:numId="10">
    <w:abstractNumId w:val="20"/>
  </w:num>
  <w:num w:numId="11">
    <w:abstractNumId w:val="12"/>
  </w:num>
  <w:num w:numId="12">
    <w:abstractNumId w:val="17"/>
  </w:num>
  <w:num w:numId="13">
    <w:abstractNumId w:val="22"/>
  </w:num>
  <w:num w:numId="1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5">
    <w:abstractNumId w:val="1"/>
  </w:num>
  <w:num w:numId="16">
    <w:abstractNumId w:val="2"/>
  </w:num>
  <w:num w:numId="17">
    <w:abstractNumId w:val="3"/>
  </w:num>
  <w:num w:numId="18">
    <w:abstractNumId w:val="19"/>
  </w:num>
  <w:num w:numId="19">
    <w:abstractNumId w:val="18"/>
  </w:num>
  <w:num w:numId="20">
    <w:abstractNumId w:val="16"/>
  </w:num>
  <w:num w:numId="21">
    <w:abstractNumId w:val="9"/>
  </w:num>
  <w:num w:numId="22">
    <w:abstractNumId w:val="11"/>
  </w:num>
  <w:num w:numId="23">
    <w:abstractNumId w:val="14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2CCA"/>
    <w:rsid w:val="00012233"/>
    <w:rsid w:val="000238C9"/>
    <w:rsid w:val="00044F32"/>
    <w:rsid w:val="00055619"/>
    <w:rsid w:val="000803BB"/>
    <w:rsid w:val="000970BC"/>
    <w:rsid w:val="000E18EB"/>
    <w:rsid w:val="000F3689"/>
    <w:rsid w:val="000F742F"/>
    <w:rsid w:val="001B0AC1"/>
    <w:rsid w:val="00252B83"/>
    <w:rsid w:val="00274575"/>
    <w:rsid w:val="002F1876"/>
    <w:rsid w:val="002F5294"/>
    <w:rsid w:val="002F74F1"/>
    <w:rsid w:val="00416F70"/>
    <w:rsid w:val="004404D5"/>
    <w:rsid w:val="004D5E3F"/>
    <w:rsid w:val="004E349C"/>
    <w:rsid w:val="00562355"/>
    <w:rsid w:val="005C42CD"/>
    <w:rsid w:val="005C7B2D"/>
    <w:rsid w:val="005D2D2B"/>
    <w:rsid w:val="005E16F9"/>
    <w:rsid w:val="00632EA2"/>
    <w:rsid w:val="006652E3"/>
    <w:rsid w:val="00687B3A"/>
    <w:rsid w:val="006978DC"/>
    <w:rsid w:val="006A5B21"/>
    <w:rsid w:val="006B0702"/>
    <w:rsid w:val="006C1071"/>
    <w:rsid w:val="006F0C3F"/>
    <w:rsid w:val="006F6E45"/>
    <w:rsid w:val="007556BF"/>
    <w:rsid w:val="00776B6C"/>
    <w:rsid w:val="007D2CCA"/>
    <w:rsid w:val="00821C60"/>
    <w:rsid w:val="00864B50"/>
    <w:rsid w:val="008B02C6"/>
    <w:rsid w:val="0092622D"/>
    <w:rsid w:val="009530E5"/>
    <w:rsid w:val="00964BE4"/>
    <w:rsid w:val="00981DD2"/>
    <w:rsid w:val="009A2EC6"/>
    <w:rsid w:val="009C2B21"/>
    <w:rsid w:val="009D1CF4"/>
    <w:rsid w:val="009E1701"/>
    <w:rsid w:val="00A7379F"/>
    <w:rsid w:val="00A97F1D"/>
    <w:rsid w:val="00AA517F"/>
    <w:rsid w:val="00AA7403"/>
    <w:rsid w:val="00B119A7"/>
    <w:rsid w:val="00B2660B"/>
    <w:rsid w:val="00BD118F"/>
    <w:rsid w:val="00BD312E"/>
    <w:rsid w:val="00C26425"/>
    <w:rsid w:val="00C403BA"/>
    <w:rsid w:val="00C72A52"/>
    <w:rsid w:val="00C934A4"/>
    <w:rsid w:val="00CC3FC2"/>
    <w:rsid w:val="00D06890"/>
    <w:rsid w:val="00D92F23"/>
    <w:rsid w:val="00DB5F16"/>
    <w:rsid w:val="00DD7775"/>
    <w:rsid w:val="00E07935"/>
    <w:rsid w:val="00E45461"/>
    <w:rsid w:val="00EB0C78"/>
    <w:rsid w:val="00ED66FE"/>
    <w:rsid w:val="00F11D1E"/>
    <w:rsid w:val="00F23B19"/>
    <w:rsid w:val="00F63CE1"/>
    <w:rsid w:val="00FB5790"/>
    <w:rsid w:val="00FC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CCA"/>
    <w:pPr>
      <w:widowControl w:val="0"/>
      <w:spacing w:line="276" w:lineRule="auto"/>
    </w:pPr>
    <w:rPr>
      <w:color w:val="00000A"/>
      <w:lang w:eastAsia="zh-CN" w:bidi="hi-IN"/>
    </w:rPr>
  </w:style>
  <w:style w:type="paragraph" w:styleId="Heading1">
    <w:name w:val="heading 1"/>
    <w:basedOn w:val="Title"/>
    <w:next w:val="Normal"/>
    <w:link w:val="Heading1Char"/>
    <w:uiPriority w:val="99"/>
    <w:qFormat/>
    <w:rsid w:val="007D2CCA"/>
    <w:pPr>
      <w:widowControl w:val="0"/>
      <w:spacing w:before="200"/>
      <w:outlineLvl w:val="0"/>
    </w:pPr>
    <w:rPr>
      <w:sz w:val="32"/>
      <w:szCs w:val="32"/>
    </w:rPr>
  </w:style>
  <w:style w:type="paragraph" w:styleId="Heading2">
    <w:name w:val="heading 2"/>
    <w:basedOn w:val="Title"/>
    <w:next w:val="Normal"/>
    <w:link w:val="Heading2Char"/>
    <w:uiPriority w:val="99"/>
    <w:qFormat/>
    <w:rsid w:val="007D2CCA"/>
    <w:pPr>
      <w:widowControl w:val="0"/>
      <w:spacing w:before="200"/>
      <w:outlineLvl w:val="1"/>
    </w:pPr>
    <w:rPr>
      <w:b/>
      <w:sz w:val="26"/>
      <w:szCs w:val="26"/>
    </w:rPr>
  </w:style>
  <w:style w:type="paragraph" w:styleId="Heading3">
    <w:name w:val="heading 3"/>
    <w:basedOn w:val="Title"/>
    <w:next w:val="Normal"/>
    <w:link w:val="Heading3Char"/>
    <w:uiPriority w:val="99"/>
    <w:qFormat/>
    <w:rsid w:val="007D2CCA"/>
    <w:pPr>
      <w:widowControl w:val="0"/>
      <w:spacing w:before="160"/>
      <w:outlineLvl w:val="2"/>
    </w:pPr>
    <w:rPr>
      <w:b/>
      <w:color w:val="666666"/>
      <w:sz w:val="24"/>
      <w:szCs w:val="24"/>
    </w:rPr>
  </w:style>
  <w:style w:type="paragraph" w:styleId="Heading4">
    <w:name w:val="heading 4"/>
    <w:basedOn w:val="Title"/>
    <w:next w:val="Normal"/>
    <w:link w:val="Heading4Char"/>
    <w:uiPriority w:val="99"/>
    <w:qFormat/>
    <w:rsid w:val="007D2CCA"/>
    <w:pPr>
      <w:widowControl w:val="0"/>
      <w:spacing w:before="160"/>
      <w:outlineLvl w:val="3"/>
    </w:pPr>
    <w:rPr>
      <w:color w:val="666666"/>
      <w:sz w:val="22"/>
      <w:szCs w:val="22"/>
      <w:u w:val="single"/>
    </w:rPr>
  </w:style>
  <w:style w:type="paragraph" w:styleId="Heading5">
    <w:name w:val="heading 5"/>
    <w:basedOn w:val="Title"/>
    <w:next w:val="Normal"/>
    <w:link w:val="Heading5Char"/>
    <w:uiPriority w:val="99"/>
    <w:qFormat/>
    <w:rsid w:val="007D2CCA"/>
    <w:pPr>
      <w:widowControl w:val="0"/>
      <w:spacing w:before="160"/>
      <w:outlineLvl w:val="4"/>
    </w:pPr>
    <w:rPr>
      <w:color w:val="666666"/>
      <w:sz w:val="22"/>
      <w:szCs w:val="22"/>
    </w:rPr>
  </w:style>
  <w:style w:type="paragraph" w:styleId="Heading6">
    <w:name w:val="heading 6"/>
    <w:basedOn w:val="Title"/>
    <w:next w:val="Normal"/>
    <w:link w:val="Heading6Char"/>
    <w:uiPriority w:val="99"/>
    <w:qFormat/>
    <w:rsid w:val="007D2CCA"/>
    <w:pPr>
      <w:widowControl w:val="0"/>
      <w:spacing w:before="16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403BA"/>
    <w:rPr>
      <w:rFonts w:ascii="Cambria" w:hAnsi="Cambria" w:cs="Mangal"/>
      <w:b/>
      <w:bCs/>
      <w:color w:val="00000A"/>
      <w:kern w:val="32"/>
      <w:sz w:val="29"/>
      <w:szCs w:val="29"/>
      <w:lang w:eastAsia="zh-CN" w:bidi="hi-I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403BA"/>
    <w:rPr>
      <w:rFonts w:ascii="Cambria" w:hAnsi="Cambria" w:cs="Mangal"/>
      <w:b/>
      <w:bCs/>
      <w:i/>
      <w:iCs/>
      <w:color w:val="00000A"/>
      <w:sz w:val="25"/>
      <w:szCs w:val="25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403BA"/>
    <w:rPr>
      <w:rFonts w:ascii="Cambria" w:hAnsi="Cambria" w:cs="Mangal"/>
      <w:b/>
      <w:bCs/>
      <w:color w:val="00000A"/>
      <w:sz w:val="23"/>
      <w:szCs w:val="23"/>
      <w:lang w:eastAsia="zh-CN" w:bidi="hi-IN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C403BA"/>
    <w:rPr>
      <w:rFonts w:ascii="Calibri" w:hAnsi="Calibri" w:cs="Mangal"/>
      <w:b/>
      <w:bCs/>
      <w:color w:val="00000A"/>
      <w:sz w:val="25"/>
      <w:szCs w:val="25"/>
      <w:lang w:eastAsia="zh-CN" w:bidi="hi-IN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403BA"/>
    <w:rPr>
      <w:rFonts w:ascii="Calibri" w:hAnsi="Calibri" w:cs="Mangal"/>
      <w:b/>
      <w:bCs/>
      <w:i/>
      <w:iCs/>
      <w:color w:val="00000A"/>
      <w:sz w:val="23"/>
      <w:szCs w:val="23"/>
      <w:lang w:eastAsia="zh-CN" w:bidi="hi-IN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C403BA"/>
    <w:rPr>
      <w:rFonts w:ascii="Calibri" w:hAnsi="Calibri" w:cs="Mangal"/>
      <w:b/>
      <w:bCs/>
      <w:color w:val="00000A"/>
      <w:sz w:val="20"/>
      <w:szCs w:val="20"/>
      <w:lang w:eastAsia="zh-CN" w:bidi="hi-IN"/>
    </w:rPr>
  </w:style>
  <w:style w:type="character" w:customStyle="1" w:styleId="CollegamentoInternet">
    <w:name w:val="Collegamento Internet"/>
    <w:uiPriority w:val="99"/>
    <w:rsid w:val="007D2CCA"/>
    <w:rPr>
      <w:color w:val="000080"/>
      <w:u w:val="single"/>
    </w:rPr>
  </w:style>
  <w:style w:type="paragraph" w:styleId="Title">
    <w:name w:val="Title"/>
    <w:basedOn w:val="Normal"/>
    <w:next w:val="BodyText"/>
    <w:link w:val="TitleChar"/>
    <w:uiPriority w:val="99"/>
    <w:qFormat/>
    <w:rsid w:val="007D2CCA"/>
    <w:pPr>
      <w:keepNext/>
      <w:keepLines/>
      <w:widowControl/>
      <w:spacing w:line="240" w:lineRule="auto"/>
    </w:pPr>
    <w:rPr>
      <w:rFonts w:ascii="Trebuchet MS" w:hAnsi="Trebuchet MS" w:cs="Trebuchet MS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99"/>
    <w:locked/>
    <w:rsid w:val="00C403BA"/>
    <w:rPr>
      <w:rFonts w:ascii="Cambria" w:hAnsi="Cambria" w:cs="Mangal"/>
      <w:b/>
      <w:bCs/>
      <w:color w:val="00000A"/>
      <w:kern w:val="28"/>
      <w:sz w:val="29"/>
      <w:szCs w:val="29"/>
      <w:lang w:eastAsia="zh-CN" w:bidi="hi-IN"/>
    </w:rPr>
  </w:style>
  <w:style w:type="paragraph" w:styleId="BodyText">
    <w:name w:val="Body Text"/>
    <w:basedOn w:val="Normal"/>
    <w:link w:val="BodyTextChar"/>
    <w:uiPriority w:val="99"/>
    <w:rsid w:val="007D2CCA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403BA"/>
    <w:rPr>
      <w:rFonts w:cs="Mangal"/>
      <w:color w:val="00000A"/>
      <w:sz w:val="20"/>
      <w:szCs w:val="20"/>
      <w:lang w:eastAsia="zh-CN" w:bidi="hi-IN"/>
    </w:rPr>
  </w:style>
  <w:style w:type="paragraph" w:styleId="List">
    <w:name w:val="List"/>
    <w:basedOn w:val="BodyText"/>
    <w:uiPriority w:val="99"/>
    <w:rsid w:val="007D2CCA"/>
    <w:rPr>
      <w:rFonts w:cs="Arial Unicode MS"/>
    </w:rPr>
  </w:style>
  <w:style w:type="paragraph" w:styleId="Caption">
    <w:name w:val="caption"/>
    <w:basedOn w:val="Normal"/>
    <w:uiPriority w:val="99"/>
    <w:qFormat/>
    <w:rsid w:val="007D2CCA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"/>
    <w:uiPriority w:val="99"/>
    <w:rsid w:val="007D2CCA"/>
    <w:pPr>
      <w:suppressLineNumbers/>
    </w:pPr>
    <w:rPr>
      <w:rFonts w:cs="Arial Unicode MS"/>
    </w:rPr>
  </w:style>
  <w:style w:type="paragraph" w:customStyle="1" w:styleId="LO-normal">
    <w:name w:val="LO-normal"/>
    <w:uiPriority w:val="99"/>
    <w:rsid w:val="007D2CCA"/>
    <w:rPr>
      <w:color w:val="00000A"/>
      <w:lang w:eastAsia="zh-CN" w:bidi="hi-IN"/>
    </w:rPr>
  </w:style>
  <w:style w:type="paragraph" w:styleId="Subtitle">
    <w:name w:val="Subtitle"/>
    <w:basedOn w:val="LO-normal"/>
    <w:next w:val="Normal"/>
    <w:link w:val="SubtitleChar"/>
    <w:uiPriority w:val="99"/>
    <w:qFormat/>
    <w:rsid w:val="007D2CCA"/>
    <w:pPr>
      <w:keepNext/>
      <w:keepLines/>
      <w:spacing w:after="200"/>
    </w:pPr>
    <w:rPr>
      <w:rFonts w:ascii="Trebuchet MS" w:hAnsi="Trebuchet MS" w:cs="Trebuchet MS"/>
      <w:i/>
      <w:color w:val="666666"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403BA"/>
    <w:rPr>
      <w:rFonts w:ascii="Cambria" w:hAnsi="Cambria" w:cs="Mangal"/>
      <w:color w:val="00000A"/>
      <w:sz w:val="21"/>
      <w:szCs w:val="21"/>
      <w:lang w:eastAsia="zh-CN" w:bidi="hi-IN"/>
    </w:rPr>
  </w:style>
  <w:style w:type="paragraph" w:styleId="Header">
    <w:name w:val="header"/>
    <w:basedOn w:val="Normal"/>
    <w:link w:val="HeaderChar"/>
    <w:uiPriority w:val="99"/>
    <w:rsid w:val="007D2CCA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403BA"/>
    <w:rPr>
      <w:rFonts w:cs="Mangal"/>
      <w:color w:val="00000A"/>
      <w:sz w:val="20"/>
      <w:szCs w:val="20"/>
      <w:lang w:eastAsia="zh-CN" w:bidi="hi-IN"/>
    </w:rPr>
  </w:style>
  <w:style w:type="paragraph" w:styleId="Footer">
    <w:name w:val="footer"/>
    <w:basedOn w:val="Normal"/>
    <w:link w:val="FooterChar"/>
    <w:uiPriority w:val="99"/>
    <w:rsid w:val="00F63CE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07935"/>
    <w:rPr>
      <w:rFonts w:cs="Mangal"/>
      <w:color w:val="00000A"/>
      <w:sz w:val="20"/>
      <w:szCs w:val="20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.cm.cintocao.ve@pecveneto.it" TargetMode="External"/><Relationship Id="rId2" Type="http://schemas.openxmlformats.org/officeDocument/2006/relationships/hyperlink" Target="mailto:protocollo@cintocao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1</Pages>
  <Words>252</Words>
  <Characters>1442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 poter svolgere il compito di scrutatore di seggio durante le consultazioni elettorali è necessario presentare domanda di iscrizione nell'apposito Albo, che viene aggiornato annualmente a Gennaio</dc:title>
  <dc:subject/>
  <dc:creator/>
  <cp:keywords/>
  <dc:description/>
  <cp:lastModifiedBy>Sysadmin</cp:lastModifiedBy>
  <cp:revision>24</cp:revision>
  <cp:lastPrinted>2023-03-04T10:57:00Z</cp:lastPrinted>
  <dcterms:created xsi:type="dcterms:W3CDTF">2023-01-13T09:13:00Z</dcterms:created>
  <dcterms:modified xsi:type="dcterms:W3CDTF">2023-03-04T10:59:00Z</dcterms:modified>
</cp:coreProperties>
</file>